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097" w:rsidRDefault="003D5097">
      <w:r>
        <w:t>…………………………………………..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</w:t>
      </w:r>
    </w:p>
    <w:p w:rsidR="003D5097" w:rsidRPr="00A3743C" w:rsidRDefault="003D5097">
      <w:pPr>
        <w:rPr>
          <w:rFonts w:ascii="Times New Roman" w:hAnsi="Times New Roman" w:cs="Times New Roman"/>
        </w:rPr>
      </w:pPr>
      <w:r w:rsidRPr="00A3743C">
        <w:rPr>
          <w:rFonts w:ascii="Times New Roman" w:hAnsi="Times New Roman" w:cs="Times New Roman"/>
        </w:rPr>
        <w:t>Pieczątka Wnioskodawcy</w:t>
      </w:r>
      <w:r w:rsidRPr="00A3743C">
        <w:rPr>
          <w:rFonts w:ascii="Times New Roman" w:hAnsi="Times New Roman" w:cs="Times New Roman"/>
        </w:rPr>
        <w:tab/>
      </w:r>
      <w:r w:rsidRPr="00A3743C">
        <w:rPr>
          <w:rFonts w:ascii="Times New Roman" w:hAnsi="Times New Roman" w:cs="Times New Roman"/>
        </w:rPr>
        <w:tab/>
      </w:r>
      <w:r w:rsidRPr="00A3743C">
        <w:rPr>
          <w:rFonts w:ascii="Times New Roman" w:hAnsi="Times New Roman" w:cs="Times New Roman"/>
        </w:rPr>
        <w:tab/>
      </w:r>
      <w:r w:rsidRPr="00A3743C">
        <w:rPr>
          <w:rFonts w:ascii="Times New Roman" w:hAnsi="Times New Roman" w:cs="Times New Roman"/>
        </w:rPr>
        <w:tab/>
      </w:r>
      <w:r w:rsidRPr="00A3743C">
        <w:rPr>
          <w:rFonts w:ascii="Times New Roman" w:hAnsi="Times New Roman" w:cs="Times New Roman"/>
        </w:rPr>
        <w:tab/>
      </w:r>
      <w:r w:rsidRPr="00A3743C">
        <w:rPr>
          <w:rFonts w:ascii="Times New Roman" w:hAnsi="Times New Roman" w:cs="Times New Roman"/>
        </w:rPr>
        <w:tab/>
      </w:r>
      <w:r w:rsidRPr="00A3743C">
        <w:rPr>
          <w:rFonts w:ascii="Times New Roman" w:hAnsi="Times New Roman" w:cs="Times New Roman"/>
        </w:rPr>
        <w:tab/>
      </w:r>
      <w:r w:rsidR="00A3743C">
        <w:rPr>
          <w:rFonts w:ascii="Times New Roman" w:hAnsi="Times New Roman" w:cs="Times New Roman"/>
        </w:rPr>
        <w:t xml:space="preserve">               </w:t>
      </w:r>
      <w:r w:rsidRPr="00A3743C">
        <w:rPr>
          <w:rFonts w:ascii="Times New Roman" w:hAnsi="Times New Roman" w:cs="Times New Roman"/>
        </w:rPr>
        <w:t>data</w:t>
      </w:r>
    </w:p>
    <w:p w:rsidR="003D5097" w:rsidRPr="00A3743C" w:rsidRDefault="003D5097">
      <w:pPr>
        <w:rPr>
          <w:rFonts w:ascii="Times New Roman" w:hAnsi="Times New Roman" w:cs="Times New Roman"/>
        </w:rPr>
      </w:pPr>
    </w:p>
    <w:p w:rsidR="003D5097" w:rsidRPr="00A3743C" w:rsidRDefault="003D5097" w:rsidP="00A37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43C">
        <w:rPr>
          <w:rFonts w:ascii="Times New Roman" w:hAnsi="Times New Roman" w:cs="Times New Roman"/>
          <w:b/>
          <w:sz w:val="28"/>
          <w:szCs w:val="28"/>
        </w:rPr>
        <w:t>SPRAWOZDANIE</w:t>
      </w:r>
    </w:p>
    <w:p w:rsidR="003D5097" w:rsidRPr="00A3743C" w:rsidRDefault="003D5097" w:rsidP="00A37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43C">
        <w:rPr>
          <w:rFonts w:ascii="Times New Roman" w:hAnsi="Times New Roman" w:cs="Times New Roman"/>
          <w:b/>
          <w:sz w:val="28"/>
          <w:szCs w:val="28"/>
        </w:rPr>
        <w:t>z realizacji zadania organizacji sportu, kultury, rekreacji i turystyki</w:t>
      </w:r>
    </w:p>
    <w:p w:rsidR="003D5097" w:rsidRPr="00A3743C" w:rsidRDefault="003D5097" w:rsidP="00A37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43C">
        <w:rPr>
          <w:rFonts w:ascii="Times New Roman" w:hAnsi="Times New Roman" w:cs="Times New Roman"/>
          <w:b/>
          <w:sz w:val="28"/>
          <w:szCs w:val="28"/>
        </w:rPr>
        <w:t>osób niepełnosprawnych</w:t>
      </w:r>
    </w:p>
    <w:p w:rsidR="003D5097" w:rsidRPr="00A3743C" w:rsidRDefault="003D5097">
      <w:pPr>
        <w:rPr>
          <w:rFonts w:ascii="Times New Roman" w:hAnsi="Times New Roman" w:cs="Times New Roman"/>
        </w:rPr>
      </w:pPr>
    </w:p>
    <w:p w:rsidR="00252053" w:rsidRPr="00A3743C" w:rsidRDefault="00252053" w:rsidP="00A3743C">
      <w:pPr>
        <w:jc w:val="both"/>
        <w:rPr>
          <w:rFonts w:ascii="Times New Roman" w:hAnsi="Times New Roman" w:cs="Times New Roman"/>
          <w:sz w:val="20"/>
          <w:szCs w:val="20"/>
        </w:rPr>
      </w:pPr>
      <w:r w:rsidRPr="00A3743C">
        <w:rPr>
          <w:rFonts w:ascii="Times New Roman" w:hAnsi="Times New Roman" w:cs="Times New Roman"/>
          <w:sz w:val="20"/>
          <w:szCs w:val="20"/>
        </w:rPr>
        <w:t>Należy wypełnić wszystkie rubryki, ewentualnie wpisać „Nie dotyczy”. W przypadku, gdy w formularzu sprawozdania przewidziano zbyt mało miejsca można poszerzyć opis wpisując w odpowiedniej rubryce „W załączeniu – załącznik nr …….” Czytelnie i jednoznacznie przypisując numeru załączników do rubryki formularza, których dotyczą. Załącznik</w:t>
      </w:r>
      <w:r w:rsidR="00976C69" w:rsidRPr="00A3743C">
        <w:rPr>
          <w:rFonts w:ascii="Times New Roman" w:hAnsi="Times New Roman" w:cs="Times New Roman"/>
          <w:sz w:val="20"/>
          <w:szCs w:val="20"/>
        </w:rPr>
        <w:t xml:space="preserve">i powinny zostać sporządzone w układzie przewidzianym dla odpowiednich rubryk formularza.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76C69" w:rsidTr="00F0149A">
        <w:trPr>
          <w:trHeight w:val="1392"/>
        </w:trPr>
        <w:tc>
          <w:tcPr>
            <w:tcW w:w="9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76C69" w:rsidRDefault="00976C69">
            <w:r>
              <w:t>Nazwa zadania</w:t>
            </w:r>
          </w:p>
        </w:tc>
      </w:tr>
    </w:tbl>
    <w:p w:rsidR="00976C69" w:rsidRDefault="00976C69"/>
    <w:p w:rsidR="003D5097" w:rsidRPr="00A3743C" w:rsidRDefault="007B29C7" w:rsidP="006E7495">
      <w:pPr>
        <w:spacing w:line="360" w:lineRule="auto"/>
        <w:rPr>
          <w:rFonts w:ascii="Times New Roman" w:hAnsi="Times New Roman" w:cs="Times New Roman"/>
        </w:rPr>
      </w:pPr>
      <w:r w:rsidRPr="00A3743C">
        <w:rPr>
          <w:rFonts w:ascii="Times New Roman" w:hAnsi="Times New Roman" w:cs="Times New Roman"/>
        </w:rPr>
        <w:t>zrealizowanego w terminie od …………………………………………. do ……………………………</w:t>
      </w:r>
    </w:p>
    <w:p w:rsidR="007B29C7" w:rsidRPr="00A3743C" w:rsidRDefault="007B29C7" w:rsidP="00A3743C">
      <w:pPr>
        <w:spacing w:after="0" w:line="240" w:lineRule="auto"/>
        <w:rPr>
          <w:rFonts w:ascii="Times New Roman" w:hAnsi="Times New Roman" w:cs="Times New Roman"/>
        </w:rPr>
      </w:pPr>
      <w:r w:rsidRPr="00A3743C">
        <w:rPr>
          <w:rFonts w:ascii="Times New Roman" w:hAnsi="Times New Roman" w:cs="Times New Roman"/>
        </w:rPr>
        <w:t>w ………………………………………………………………………………………………………………</w:t>
      </w:r>
    </w:p>
    <w:p w:rsidR="007B29C7" w:rsidRPr="00A3743C" w:rsidRDefault="007B29C7" w:rsidP="00A3743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A3743C">
        <w:rPr>
          <w:rFonts w:ascii="Times New Roman" w:hAnsi="Times New Roman" w:cs="Times New Roman"/>
          <w:sz w:val="16"/>
          <w:szCs w:val="16"/>
        </w:rPr>
        <w:t>miejsce realizacji zadania</w:t>
      </w:r>
    </w:p>
    <w:p w:rsidR="00A3743C" w:rsidRDefault="00A3743C" w:rsidP="00A3743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B29C7" w:rsidRPr="00A3743C" w:rsidRDefault="007B29C7" w:rsidP="00A3743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3743C"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:rsidR="007B29C7" w:rsidRPr="00A3743C" w:rsidRDefault="007B29C7" w:rsidP="00A3743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A3743C">
        <w:rPr>
          <w:rFonts w:ascii="Times New Roman" w:hAnsi="Times New Roman" w:cs="Times New Roman"/>
          <w:sz w:val="16"/>
          <w:szCs w:val="16"/>
        </w:rPr>
        <w:t>miejsce realizacji zadania</w:t>
      </w:r>
    </w:p>
    <w:p w:rsidR="00A3743C" w:rsidRDefault="00A3743C" w:rsidP="006E7495">
      <w:pPr>
        <w:spacing w:line="360" w:lineRule="auto"/>
        <w:rPr>
          <w:rFonts w:ascii="Times New Roman" w:hAnsi="Times New Roman" w:cs="Times New Roman"/>
        </w:rPr>
      </w:pPr>
    </w:p>
    <w:p w:rsidR="007B29C7" w:rsidRPr="00A3743C" w:rsidRDefault="007B29C7" w:rsidP="006E7495">
      <w:pPr>
        <w:spacing w:line="360" w:lineRule="auto"/>
        <w:rPr>
          <w:rFonts w:ascii="Times New Roman" w:hAnsi="Times New Roman" w:cs="Times New Roman"/>
        </w:rPr>
      </w:pPr>
      <w:r w:rsidRPr="00A3743C">
        <w:rPr>
          <w:rFonts w:ascii="Times New Roman" w:hAnsi="Times New Roman" w:cs="Times New Roman"/>
        </w:rPr>
        <w:t>określonego w umowie nr ……………………………………………. zawartej w dniu ………………</w:t>
      </w:r>
    </w:p>
    <w:p w:rsidR="002A1272" w:rsidRPr="00A3743C" w:rsidRDefault="002A1272" w:rsidP="006E7495">
      <w:pPr>
        <w:spacing w:line="360" w:lineRule="auto"/>
        <w:rPr>
          <w:rFonts w:ascii="Times New Roman" w:hAnsi="Times New Roman" w:cs="Times New Roman"/>
        </w:rPr>
      </w:pPr>
      <w:r w:rsidRPr="00A3743C">
        <w:rPr>
          <w:rFonts w:ascii="Times New Roman" w:hAnsi="Times New Roman" w:cs="Times New Roman"/>
        </w:rPr>
        <w:t>Pomiędzy Dyrektorem Powiatowego Centrum Pomocy Rodzinie w Tarnowie, działającym z upoważnienia Starosty Tarnowskiego,</w:t>
      </w:r>
    </w:p>
    <w:p w:rsidR="002A1272" w:rsidRDefault="002A1272" w:rsidP="00A3743C">
      <w:pPr>
        <w:jc w:val="center"/>
      </w:pPr>
      <w:r>
        <w:t>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A1272" w:rsidTr="004603CC">
        <w:trPr>
          <w:trHeight w:val="1539"/>
        </w:trPr>
        <w:tc>
          <w:tcPr>
            <w:tcW w:w="9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A1272" w:rsidRDefault="002A1272" w:rsidP="00A42AD2">
            <w:r>
              <w:t>Pełna nazwa Wnioskodawcy, siedziba</w:t>
            </w:r>
          </w:p>
        </w:tc>
      </w:tr>
    </w:tbl>
    <w:p w:rsidR="002A1272" w:rsidRDefault="002A1272"/>
    <w:p w:rsidR="00A3743C" w:rsidRDefault="00A3743C">
      <w:pPr>
        <w:rPr>
          <w:rFonts w:ascii="Times New Roman" w:hAnsi="Times New Roman" w:cs="Times New Roman"/>
        </w:rPr>
      </w:pPr>
    </w:p>
    <w:p w:rsidR="006E7495" w:rsidRPr="00A3743C" w:rsidRDefault="006E7495">
      <w:pPr>
        <w:rPr>
          <w:rFonts w:ascii="Times New Roman" w:hAnsi="Times New Roman" w:cs="Times New Roman"/>
        </w:rPr>
      </w:pPr>
      <w:r w:rsidRPr="00A3743C">
        <w:rPr>
          <w:rFonts w:ascii="Times New Roman" w:hAnsi="Times New Roman" w:cs="Times New Roman"/>
        </w:rPr>
        <w:t>Część I. SPRAWOZDANIE MERYTORYCZNE</w:t>
      </w:r>
    </w:p>
    <w:p w:rsidR="006E7495" w:rsidRPr="00A3743C" w:rsidRDefault="006E7495" w:rsidP="006E7495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A3743C">
        <w:rPr>
          <w:rFonts w:ascii="Times New Roman" w:hAnsi="Times New Roman" w:cs="Times New Roman"/>
        </w:rPr>
        <w:t xml:space="preserve">W </w:t>
      </w:r>
      <w:r w:rsidR="00342A31" w:rsidRPr="00A3743C">
        <w:rPr>
          <w:rFonts w:ascii="Times New Roman" w:hAnsi="Times New Roman" w:cs="Times New Roman"/>
        </w:rPr>
        <w:t>jakim stopniu planowane cele zostały zrealizowane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42A31" w:rsidTr="004603CC">
        <w:trPr>
          <w:trHeight w:val="1478"/>
        </w:trPr>
        <w:tc>
          <w:tcPr>
            <w:tcW w:w="9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42A31" w:rsidRDefault="00342A31" w:rsidP="00A42AD2"/>
        </w:tc>
      </w:tr>
    </w:tbl>
    <w:p w:rsidR="00342A31" w:rsidRDefault="00342A31" w:rsidP="0043280E"/>
    <w:p w:rsidR="0043280E" w:rsidRPr="00A3743C" w:rsidRDefault="00F05339" w:rsidP="0043280E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A3743C">
        <w:rPr>
          <w:rFonts w:ascii="Times New Roman" w:hAnsi="Times New Roman" w:cs="Times New Roman"/>
        </w:rPr>
        <w:t>Szczegółowy opis wykonania zadania (zgodnie z planowanymi działaniami określonymi we wniosku i w umowie)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D25B6" w:rsidTr="004603CC">
        <w:trPr>
          <w:trHeight w:val="2608"/>
        </w:trPr>
        <w:tc>
          <w:tcPr>
            <w:tcW w:w="9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25B6" w:rsidRDefault="003D25B6" w:rsidP="00A42AD2"/>
        </w:tc>
      </w:tr>
    </w:tbl>
    <w:p w:rsidR="00F05339" w:rsidRDefault="00F05339" w:rsidP="003D25B6"/>
    <w:p w:rsidR="003D25B6" w:rsidRPr="00A3743C" w:rsidRDefault="003D25B6" w:rsidP="003D25B6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A3743C">
        <w:rPr>
          <w:rFonts w:ascii="Times New Roman" w:hAnsi="Times New Roman" w:cs="Times New Roman"/>
        </w:rPr>
        <w:t>Ocena efektów dofinansowania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D25B6" w:rsidTr="004603CC">
        <w:trPr>
          <w:trHeight w:val="2190"/>
        </w:trPr>
        <w:tc>
          <w:tcPr>
            <w:tcW w:w="9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25B6" w:rsidRDefault="003D25B6" w:rsidP="00A42AD2"/>
        </w:tc>
      </w:tr>
    </w:tbl>
    <w:p w:rsidR="003D25B6" w:rsidRDefault="003D25B6" w:rsidP="003D25B6"/>
    <w:p w:rsidR="003D25B6" w:rsidRPr="00A3743C" w:rsidRDefault="003D25B6" w:rsidP="003D25B6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A3743C">
        <w:rPr>
          <w:rFonts w:ascii="Times New Roman" w:hAnsi="Times New Roman" w:cs="Times New Roman"/>
        </w:rPr>
        <w:t xml:space="preserve">Informacje o niepełnosprawnych </w:t>
      </w:r>
      <w:r w:rsidR="00EA584A" w:rsidRPr="00A3743C">
        <w:rPr>
          <w:rFonts w:ascii="Times New Roman" w:hAnsi="Times New Roman" w:cs="Times New Roman"/>
        </w:rPr>
        <w:t>uczestnikach zadania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584A" w:rsidTr="004603CC">
        <w:trPr>
          <w:trHeight w:val="1464"/>
        </w:trPr>
        <w:tc>
          <w:tcPr>
            <w:tcW w:w="9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A584A" w:rsidRPr="00A3743C" w:rsidRDefault="00EA584A" w:rsidP="00A42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43C">
              <w:rPr>
                <w:rFonts w:ascii="Times New Roman" w:hAnsi="Times New Roman" w:cs="Times New Roman"/>
                <w:sz w:val="24"/>
                <w:szCs w:val="24"/>
              </w:rPr>
              <w:t xml:space="preserve">Ogólna liczba osób niepełnosprawnych z powiatu tarnowskiego korzystających z dofinansowania </w:t>
            </w:r>
            <w:r w:rsidR="007F107C" w:rsidRPr="00A3743C">
              <w:rPr>
                <w:rFonts w:ascii="Times New Roman" w:hAnsi="Times New Roman" w:cs="Times New Roman"/>
                <w:sz w:val="24"/>
                <w:szCs w:val="24"/>
              </w:rPr>
              <w:t>………………………………. , w tym:</w:t>
            </w:r>
          </w:p>
          <w:p w:rsidR="007F107C" w:rsidRPr="00A3743C" w:rsidRDefault="007F107C" w:rsidP="007F107C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3743C">
              <w:rPr>
                <w:rFonts w:ascii="Times New Roman" w:hAnsi="Times New Roman" w:cs="Times New Roman"/>
                <w:sz w:val="24"/>
                <w:szCs w:val="24"/>
              </w:rPr>
              <w:t>mieszkańcy wsi ……………………….</w:t>
            </w:r>
          </w:p>
          <w:p w:rsidR="007F107C" w:rsidRDefault="007F107C" w:rsidP="007F107C">
            <w:pPr>
              <w:pStyle w:val="Akapitzlist"/>
              <w:numPr>
                <w:ilvl w:val="0"/>
                <w:numId w:val="2"/>
              </w:numPr>
            </w:pPr>
            <w:r w:rsidRPr="00A3743C">
              <w:rPr>
                <w:rFonts w:ascii="Times New Roman" w:hAnsi="Times New Roman" w:cs="Times New Roman"/>
                <w:sz w:val="24"/>
                <w:szCs w:val="24"/>
              </w:rPr>
              <w:t>dzieci i młodzież ………………………..</w:t>
            </w:r>
          </w:p>
        </w:tc>
      </w:tr>
    </w:tbl>
    <w:p w:rsidR="00EA584A" w:rsidRDefault="00024FA0" w:rsidP="00024FA0">
      <w:pPr>
        <w:pStyle w:val="Akapitzlist"/>
        <w:ind w:hanging="1429"/>
      </w:pPr>
      <w:r>
        <w:rPr>
          <w:noProof/>
          <w:lang w:eastAsia="pl-PL"/>
        </w:rPr>
        <w:lastRenderedPageBreak/>
        <w:drawing>
          <wp:inline distT="0" distB="0" distL="0" distR="0">
            <wp:extent cx="6408994" cy="85439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005" cy="854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A0" w:rsidRPr="00A3743C" w:rsidRDefault="00E51FE6" w:rsidP="00024FA0">
      <w:pPr>
        <w:pStyle w:val="Akapitzlist"/>
        <w:ind w:hanging="1429"/>
        <w:rPr>
          <w:rFonts w:ascii="Times New Roman" w:hAnsi="Times New Roman" w:cs="Times New Roman"/>
        </w:rPr>
      </w:pPr>
      <w:r w:rsidRPr="00A3743C">
        <w:rPr>
          <w:rFonts w:ascii="Times New Roman" w:hAnsi="Times New Roman" w:cs="Times New Roman"/>
        </w:rPr>
        <w:lastRenderedPageBreak/>
        <w:t>CZĘŚĆ III. DODATKOWE INFORMACJE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1FE6" w:rsidTr="00A42AD2">
        <w:trPr>
          <w:trHeight w:val="2474"/>
        </w:trPr>
        <w:tc>
          <w:tcPr>
            <w:tcW w:w="9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51FE6" w:rsidRDefault="00E51FE6" w:rsidP="00E51FE6">
            <w:pPr>
              <w:pStyle w:val="Akapitzlist"/>
            </w:pPr>
          </w:p>
        </w:tc>
      </w:tr>
    </w:tbl>
    <w:p w:rsidR="00E51FE6" w:rsidRDefault="00E51FE6" w:rsidP="00E51FE6">
      <w:pPr>
        <w:pStyle w:val="Akapitzlist"/>
        <w:ind w:hanging="1429"/>
      </w:pPr>
    </w:p>
    <w:p w:rsidR="00E51FE6" w:rsidRPr="00A3743C" w:rsidRDefault="00E51FE6" w:rsidP="00A3743C">
      <w:pPr>
        <w:pStyle w:val="Akapitzlist"/>
        <w:ind w:hanging="1429"/>
        <w:jc w:val="both"/>
        <w:rPr>
          <w:rFonts w:ascii="Times New Roman" w:hAnsi="Times New Roman" w:cs="Times New Roman"/>
        </w:rPr>
      </w:pPr>
      <w:r w:rsidRPr="00A3743C">
        <w:rPr>
          <w:rFonts w:ascii="Times New Roman" w:hAnsi="Times New Roman" w:cs="Times New Roman"/>
        </w:rPr>
        <w:t>CZĘŚĆ IV. OŚWIADCZENIA WNIOSKODAWCY</w:t>
      </w:r>
    </w:p>
    <w:p w:rsidR="00E51FE6" w:rsidRPr="00A3743C" w:rsidRDefault="00E51FE6" w:rsidP="00A3743C">
      <w:pPr>
        <w:pStyle w:val="Akapitzlist"/>
        <w:ind w:hanging="1429"/>
        <w:jc w:val="both"/>
        <w:rPr>
          <w:rFonts w:ascii="Times New Roman" w:hAnsi="Times New Roman" w:cs="Times New Roman"/>
        </w:rPr>
      </w:pPr>
    </w:p>
    <w:p w:rsidR="00E51FE6" w:rsidRPr="00517E32" w:rsidRDefault="00E51FE6" w:rsidP="00517E32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17E32">
        <w:rPr>
          <w:rFonts w:ascii="Times New Roman" w:hAnsi="Times New Roman" w:cs="Times New Roman"/>
          <w:b/>
        </w:rPr>
        <w:t>Oświadczam</w:t>
      </w:r>
      <w:r w:rsidRPr="00517E32">
        <w:rPr>
          <w:rFonts w:ascii="Times New Roman" w:hAnsi="Times New Roman" w:cs="Times New Roman"/>
        </w:rPr>
        <w:t xml:space="preserve">, że od daty zawarcia umowy nie zmienił się status prawny Wnioskodawcy. </w:t>
      </w:r>
    </w:p>
    <w:p w:rsidR="00E51FE6" w:rsidRPr="00517E32" w:rsidRDefault="00E51FE6" w:rsidP="00517E32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17E32">
        <w:rPr>
          <w:rFonts w:ascii="Times New Roman" w:hAnsi="Times New Roman" w:cs="Times New Roman"/>
          <w:b/>
        </w:rPr>
        <w:t xml:space="preserve">Oświadczam, </w:t>
      </w:r>
      <w:r w:rsidRPr="00517E32">
        <w:rPr>
          <w:rFonts w:ascii="Times New Roman" w:hAnsi="Times New Roman" w:cs="Times New Roman"/>
        </w:rPr>
        <w:t>że wszystkie podane w niniejszym sprawozdani</w:t>
      </w:r>
      <w:r w:rsidR="00517E32" w:rsidRPr="00517E32">
        <w:rPr>
          <w:rFonts w:ascii="Times New Roman" w:hAnsi="Times New Roman" w:cs="Times New Roman"/>
        </w:rPr>
        <w:t xml:space="preserve">u informacje są zgodne z </w:t>
      </w:r>
      <w:r w:rsidR="00A3743C" w:rsidRPr="00517E32">
        <w:rPr>
          <w:rFonts w:ascii="Times New Roman" w:hAnsi="Times New Roman" w:cs="Times New Roman"/>
        </w:rPr>
        <w:t>aktual</w:t>
      </w:r>
      <w:r w:rsidRPr="00517E32">
        <w:rPr>
          <w:rFonts w:ascii="Times New Roman" w:hAnsi="Times New Roman" w:cs="Times New Roman"/>
        </w:rPr>
        <w:t xml:space="preserve">nym stanem prawnym i faktycznym. </w:t>
      </w:r>
    </w:p>
    <w:p w:rsidR="00E51FE6" w:rsidRPr="00517E32" w:rsidRDefault="00E51FE6" w:rsidP="00517E32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17E32">
        <w:rPr>
          <w:rFonts w:ascii="Times New Roman" w:hAnsi="Times New Roman" w:cs="Times New Roman"/>
          <w:b/>
        </w:rPr>
        <w:t xml:space="preserve">Oświadczam, </w:t>
      </w:r>
      <w:r w:rsidRPr="00517E32">
        <w:rPr>
          <w:rFonts w:ascii="Times New Roman" w:hAnsi="Times New Roman" w:cs="Times New Roman"/>
        </w:rPr>
        <w:t xml:space="preserve">że wszystkie kwoty wymienione w zestawieniu faktur (rachunków) zostały faktycznie poniesione. </w:t>
      </w:r>
    </w:p>
    <w:p w:rsidR="00E51FE6" w:rsidRPr="00517E32" w:rsidRDefault="00E51FE6" w:rsidP="00517E32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17E32">
        <w:rPr>
          <w:rFonts w:ascii="Times New Roman" w:hAnsi="Times New Roman" w:cs="Times New Roman"/>
          <w:b/>
        </w:rPr>
        <w:t xml:space="preserve">Oświadczam, </w:t>
      </w:r>
      <w:r w:rsidRPr="00517E32">
        <w:rPr>
          <w:rFonts w:ascii="Times New Roman" w:hAnsi="Times New Roman" w:cs="Times New Roman"/>
        </w:rPr>
        <w:t xml:space="preserve">że wszystkie dokumenty finansowe przyjęte do rozliczenia i przedstawione w zestawieniu dokumentów finansowych zostały sprawdzone pod względem merytorycznym, rachunkowym i </w:t>
      </w:r>
      <w:proofErr w:type="spellStart"/>
      <w:r w:rsidRPr="00517E32">
        <w:rPr>
          <w:rFonts w:ascii="Times New Roman" w:hAnsi="Times New Roman" w:cs="Times New Roman"/>
        </w:rPr>
        <w:t>formalno</w:t>
      </w:r>
      <w:proofErr w:type="spellEnd"/>
      <w:r w:rsidRPr="00517E32">
        <w:rPr>
          <w:rFonts w:ascii="Times New Roman" w:hAnsi="Times New Roman" w:cs="Times New Roman"/>
        </w:rPr>
        <w:t xml:space="preserve"> - prawnym. </w:t>
      </w:r>
    </w:p>
    <w:p w:rsidR="00E51FE6" w:rsidRPr="00517E32" w:rsidRDefault="00E51FE6" w:rsidP="00517E32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17E32">
        <w:rPr>
          <w:rFonts w:ascii="Times New Roman" w:hAnsi="Times New Roman" w:cs="Times New Roman"/>
          <w:b/>
        </w:rPr>
        <w:t xml:space="preserve">Oświadczam, </w:t>
      </w:r>
      <w:r w:rsidRPr="00517E32">
        <w:rPr>
          <w:rFonts w:ascii="Times New Roman" w:hAnsi="Times New Roman" w:cs="Times New Roman"/>
        </w:rPr>
        <w:t>że opłacono zobowiązania wynikające z</w:t>
      </w:r>
      <w:r w:rsidR="00730F8F" w:rsidRPr="00517E32">
        <w:rPr>
          <w:rFonts w:ascii="Times New Roman" w:hAnsi="Times New Roman" w:cs="Times New Roman"/>
        </w:rPr>
        <w:t xml:space="preserve"> przeds</w:t>
      </w:r>
      <w:r w:rsidRPr="00517E32">
        <w:rPr>
          <w:rFonts w:ascii="Times New Roman" w:hAnsi="Times New Roman" w:cs="Times New Roman"/>
        </w:rPr>
        <w:t xml:space="preserve">tawionych w rozliczeniu dokumentów finansowych oraz innych z nimi związanych, wynikających z odrębnych przepisów. </w:t>
      </w:r>
    </w:p>
    <w:p w:rsidR="000A04FF" w:rsidRPr="004603CC" w:rsidRDefault="00E51FE6" w:rsidP="004603CC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17E32">
        <w:rPr>
          <w:rFonts w:ascii="Times New Roman" w:hAnsi="Times New Roman" w:cs="Times New Roman"/>
          <w:b/>
        </w:rPr>
        <w:t xml:space="preserve">Oświadczam, </w:t>
      </w:r>
      <w:r w:rsidRPr="00517E32">
        <w:rPr>
          <w:rFonts w:ascii="Times New Roman" w:hAnsi="Times New Roman" w:cs="Times New Roman"/>
        </w:rPr>
        <w:t xml:space="preserve">że nie uzyskano podczas realizacji zadania żadnych środków trwałych. </w:t>
      </w:r>
    </w:p>
    <w:p w:rsidR="000A04FF" w:rsidRPr="00517E32" w:rsidRDefault="000A04FF" w:rsidP="00517E32">
      <w:pPr>
        <w:spacing w:line="191" w:lineRule="exact"/>
        <w:ind w:left="71"/>
        <w:jc w:val="both"/>
        <w:rPr>
          <w:rFonts w:ascii="Times New Roman" w:eastAsia="Times New Roman" w:hAnsi="Times New Roman" w:cs="Times New Roman"/>
          <w:b/>
          <w:sz w:val="18"/>
          <w:szCs w:val="24"/>
        </w:rPr>
      </w:pPr>
      <w:r w:rsidRPr="00517E32">
        <w:rPr>
          <w:rFonts w:ascii="Times New Roman" w:eastAsia="Times New Roman" w:hAnsi="Times New Roman" w:cs="Times New Roman"/>
          <w:b/>
          <w:sz w:val="18"/>
          <w:szCs w:val="24"/>
        </w:rPr>
        <w:t xml:space="preserve">Uprzedzony o odpowiedzialności karnej z art. 233 </w:t>
      </w:r>
      <w:r w:rsidRPr="00517E32">
        <w:rPr>
          <w:rFonts w:ascii="Times New Roman" w:eastAsia="Times New Roman" w:hAnsi="Times New Roman" w:cs="Times New Roman"/>
          <w:w w:val="91"/>
          <w:sz w:val="18"/>
          <w:szCs w:val="24"/>
        </w:rPr>
        <w:t xml:space="preserve">§ </w:t>
      </w:r>
      <w:r w:rsidRPr="00517E32">
        <w:rPr>
          <w:rFonts w:ascii="Times New Roman" w:eastAsia="Times New Roman" w:hAnsi="Times New Roman" w:cs="Times New Roman"/>
          <w:b/>
          <w:sz w:val="18"/>
          <w:szCs w:val="24"/>
        </w:rPr>
        <w:t xml:space="preserve">1 Kodeksu Karnego za składanie fałszywych zeznań, w związku z przepisem art. 75 </w:t>
      </w:r>
      <w:r w:rsidRPr="00517E32">
        <w:rPr>
          <w:rFonts w:ascii="Times New Roman" w:eastAsia="Times New Roman" w:hAnsi="Times New Roman" w:cs="Times New Roman"/>
          <w:w w:val="91"/>
          <w:sz w:val="18"/>
          <w:szCs w:val="24"/>
        </w:rPr>
        <w:t xml:space="preserve">§ </w:t>
      </w:r>
      <w:r w:rsidRPr="00517E32">
        <w:rPr>
          <w:rFonts w:ascii="Times New Roman" w:eastAsia="Times New Roman" w:hAnsi="Times New Roman" w:cs="Times New Roman"/>
          <w:b/>
          <w:sz w:val="18"/>
          <w:szCs w:val="24"/>
        </w:rPr>
        <w:t xml:space="preserve">2 Kodeksu Postępowania Administracyjnego oświadczam, że dane zawarte w niniejszym sprawozdaniu są zgodne z prawdą. </w:t>
      </w:r>
    </w:p>
    <w:p w:rsidR="004603CC" w:rsidRDefault="004603CC" w:rsidP="004603CC">
      <w:pPr>
        <w:spacing w:line="191" w:lineRule="exact"/>
        <w:rPr>
          <w:rFonts w:eastAsia="Times New Roman" w:cs="Times New Roman"/>
          <w:b/>
          <w:sz w:val="18"/>
          <w:szCs w:val="24"/>
        </w:rPr>
      </w:pPr>
    </w:p>
    <w:p w:rsidR="000A04FF" w:rsidRPr="004603CC" w:rsidRDefault="000A04FF" w:rsidP="000A04FF">
      <w:pPr>
        <w:spacing w:line="191" w:lineRule="exact"/>
        <w:ind w:left="71"/>
        <w:rPr>
          <w:rFonts w:ascii="Times New Roman" w:eastAsia="Times New Roman" w:hAnsi="Times New Roman" w:cs="Times New Roman"/>
          <w:b/>
          <w:sz w:val="18"/>
          <w:szCs w:val="24"/>
        </w:rPr>
      </w:pPr>
      <w:r w:rsidRPr="004603CC">
        <w:rPr>
          <w:rFonts w:ascii="Times New Roman" w:eastAsia="Times New Roman" w:hAnsi="Times New Roman" w:cs="Times New Roman"/>
          <w:b/>
          <w:sz w:val="18"/>
          <w:szCs w:val="24"/>
        </w:rPr>
        <w:t>data, ………………………………………..</w:t>
      </w:r>
    </w:p>
    <w:p w:rsidR="000A04FF" w:rsidRDefault="000A04FF" w:rsidP="000A04FF">
      <w:pPr>
        <w:spacing w:line="191" w:lineRule="exact"/>
        <w:ind w:left="71"/>
        <w:rPr>
          <w:rFonts w:eastAsia="Times New Roman" w:cs="Times New Roman"/>
          <w:b/>
          <w:sz w:val="18"/>
          <w:szCs w:val="24"/>
        </w:rPr>
      </w:pPr>
    </w:p>
    <w:p w:rsidR="000A04FF" w:rsidRDefault="00A3743C" w:rsidP="000A04FF">
      <w:pPr>
        <w:spacing w:line="191" w:lineRule="exact"/>
        <w:ind w:left="71"/>
        <w:rPr>
          <w:rFonts w:eastAsia="Times New Roman" w:cs="Times New Roman"/>
          <w:b/>
          <w:sz w:val="18"/>
          <w:szCs w:val="24"/>
        </w:rPr>
      </w:pPr>
      <w:r w:rsidRPr="00FC7787">
        <w:rPr>
          <w:b/>
          <w:noProof/>
          <w:sz w:val="18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38A5A7" wp14:editId="5E37E596">
                <wp:simplePos x="0" y="0"/>
                <wp:positionH relativeFrom="column">
                  <wp:posOffset>-280670</wp:posOffset>
                </wp:positionH>
                <wp:positionV relativeFrom="paragraph">
                  <wp:posOffset>184150</wp:posOffset>
                </wp:positionV>
                <wp:extent cx="2790825" cy="1404620"/>
                <wp:effectExtent l="0" t="0" r="9525" b="571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325" w:rsidRPr="00A3743C" w:rsidRDefault="00240325" w:rsidP="0024032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</w:pPr>
                            <w:r w:rsidRPr="00A3743C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>…………………………………………………………</w:t>
                            </w:r>
                          </w:p>
                          <w:p w:rsidR="00FC7787" w:rsidRPr="00A3743C" w:rsidRDefault="00240325" w:rsidP="00240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743C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 xml:space="preserve">pieczątka </w:t>
                            </w:r>
                            <w:r w:rsidRPr="00A3743C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4"/>
                              </w:rPr>
                              <w:t xml:space="preserve">i </w:t>
                            </w:r>
                            <w:r w:rsidRPr="00A3743C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>podpis osoby</w:t>
                            </w:r>
                            <w:r w:rsidRPr="00A3743C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A3743C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>uprawnionej do reprezentacji Wnioskodawcy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38A5A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22.1pt;margin-top:14.5pt;width:219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" stroked="f">
                <v:textbox style="mso-fit-shape-to-text:t">
                  <w:txbxContent>
                    <w:p w:rsidR="00240325" w:rsidRPr="00A3743C" w:rsidRDefault="00240325" w:rsidP="00240325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24"/>
                        </w:rPr>
                      </w:pPr>
                      <w:r w:rsidRPr="00A3743C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24"/>
                        </w:rPr>
                        <w:t>…………………………………………………………</w:t>
                      </w:r>
                    </w:p>
                    <w:p w:rsidR="00FC7787" w:rsidRPr="00A3743C" w:rsidRDefault="00240325" w:rsidP="0024032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3743C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24"/>
                        </w:rPr>
                        <w:t xml:space="preserve">pieczątka </w:t>
                      </w:r>
                      <w:r w:rsidRPr="00A3743C">
                        <w:rPr>
                          <w:rFonts w:ascii="Times New Roman" w:eastAsia="Times New Roman" w:hAnsi="Times New Roman" w:cs="Times New Roman"/>
                          <w:sz w:val="16"/>
                          <w:szCs w:val="24"/>
                        </w:rPr>
                        <w:t xml:space="preserve">i </w:t>
                      </w:r>
                      <w:r w:rsidRPr="00A3743C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24"/>
                        </w:rPr>
                        <w:t>podpis osoby</w:t>
                      </w:r>
                      <w:r w:rsidRPr="00A3743C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24"/>
                        </w:rPr>
                        <w:t xml:space="preserve"> </w:t>
                      </w:r>
                      <w:r w:rsidRPr="00A3743C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24"/>
                        </w:rPr>
                        <w:t>uprawnionej do reprezentacji Wnioskodawcy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6380" w:rsidRPr="00FC7787">
        <w:rPr>
          <w:b/>
          <w:noProof/>
          <w:sz w:val="18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19CA90" wp14:editId="207CBEFF">
                <wp:simplePos x="0" y="0"/>
                <wp:positionH relativeFrom="column">
                  <wp:posOffset>3024505</wp:posOffset>
                </wp:positionH>
                <wp:positionV relativeFrom="paragraph">
                  <wp:posOffset>212725</wp:posOffset>
                </wp:positionV>
                <wp:extent cx="2686050" cy="140462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325" w:rsidRPr="00A3743C" w:rsidRDefault="00240325" w:rsidP="0024032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</w:pPr>
                            <w:r w:rsidRPr="00A3743C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>……………………………………………………</w:t>
                            </w:r>
                          </w:p>
                          <w:p w:rsidR="00240325" w:rsidRPr="00A3743C" w:rsidRDefault="00240325" w:rsidP="00240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743C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 xml:space="preserve">pieczątka </w:t>
                            </w:r>
                            <w:r w:rsidRPr="00A3743C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4"/>
                              </w:rPr>
                              <w:t xml:space="preserve">i </w:t>
                            </w:r>
                            <w:r w:rsidRPr="00A3743C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>podpis osoby uprawnionej do reprezentacji Wnioskodawcy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19CA90" id="_x0000_s1027" type="#_x0000_t202" style="position:absolute;left:0;text-align:left;margin-left:238.15pt;margin-top:16.75pt;width:21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" stroked="f">
                <v:textbox style="mso-fit-shape-to-text:t">
                  <w:txbxContent>
                    <w:p w:rsidR="00240325" w:rsidRPr="00A3743C" w:rsidRDefault="00240325" w:rsidP="00240325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24"/>
                        </w:rPr>
                      </w:pPr>
                      <w:r w:rsidRPr="00A3743C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24"/>
                        </w:rPr>
                        <w:t>……………………………………………………</w:t>
                      </w:r>
                    </w:p>
                    <w:p w:rsidR="00240325" w:rsidRPr="00A3743C" w:rsidRDefault="00240325" w:rsidP="0024032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3743C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24"/>
                        </w:rPr>
                        <w:t xml:space="preserve">pieczątka </w:t>
                      </w:r>
                      <w:r w:rsidRPr="00A3743C">
                        <w:rPr>
                          <w:rFonts w:ascii="Times New Roman" w:eastAsia="Times New Roman" w:hAnsi="Times New Roman" w:cs="Times New Roman"/>
                          <w:sz w:val="16"/>
                          <w:szCs w:val="24"/>
                        </w:rPr>
                        <w:t xml:space="preserve">i </w:t>
                      </w:r>
                      <w:r w:rsidRPr="00A3743C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24"/>
                        </w:rPr>
                        <w:t>podpis osoby uprawnionej do reprezentacji Wnioskodawcy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6380" w:rsidRDefault="00656380" w:rsidP="00656380">
      <w:pPr>
        <w:spacing w:line="244" w:lineRule="exact"/>
      </w:pPr>
    </w:p>
    <w:p w:rsidR="00656380" w:rsidRPr="00A3743C" w:rsidRDefault="00656380" w:rsidP="00656380">
      <w:pPr>
        <w:spacing w:line="244" w:lineRule="exact"/>
        <w:rPr>
          <w:rFonts w:ascii="Times New Roman" w:hAnsi="Times New Roman" w:cs="Times New Roman"/>
          <w:b/>
          <w:sz w:val="23"/>
          <w:szCs w:val="24"/>
          <w:u w:val="single"/>
        </w:rPr>
      </w:pPr>
      <w:r w:rsidRPr="00A3743C">
        <w:rPr>
          <w:rFonts w:ascii="Times New Roman" w:eastAsia="Times New Roman" w:hAnsi="Times New Roman" w:cs="Times New Roman"/>
          <w:b/>
          <w:sz w:val="23"/>
          <w:szCs w:val="24"/>
          <w:u w:val="single"/>
        </w:rPr>
        <w:t>Załączniki:</w:t>
      </w:r>
    </w:p>
    <w:p w:rsidR="00656380" w:rsidRPr="00A3743C" w:rsidRDefault="00656380" w:rsidP="0065638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50" w:lineRule="exact"/>
        <w:ind w:left="359" w:hanging="268"/>
        <w:rPr>
          <w:rFonts w:ascii="Times New Roman" w:hAnsi="Times New Roman" w:cs="Times New Roman"/>
          <w:sz w:val="19"/>
          <w:szCs w:val="24"/>
        </w:rPr>
      </w:pPr>
      <w:r w:rsidRPr="00A3743C">
        <w:rPr>
          <w:rFonts w:ascii="Times New Roman" w:eastAsia="Times New Roman" w:hAnsi="Times New Roman" w:cs="Times New Roman"/>
          <w:sz w:val="19"/>
          <w:szCs w:val="24"/>
        </w:rPr>
        <w:t xml:space="preserve">Faktury lub kserokopie faktur wystawione na Wnioskodawcę potwierdzające wysokość poniesionych </w:t>
      </w:r>
    </w:p>
    <w:p w:rsidR="00656380" w:rsidRPr="00A3743C" w:rsidRDefault="00656380" w:rsidP="00656380">
      <w:pPr>
        <w:spacing w:line="230" w:lineRule="exact"/>
        <w:ind w:left="359"/>
        <w:rPr>
          <w:rFonts w:ascii="Times New Roman" w:hAnsi="Times New Roman" w:cs="Times New Roman"/>
          <w:sz w:val="19"/>
          <w:szCs w:val="24"/>
        </w:rPr>
      </w:pPr>
      <w:r w:rsidRPr="00A3743C">
        <w:rPr>
          <w:rFonts w:ascii="Times New Roman" w:eastAsia="Times New Roman" w:hAnsi="Times New Roman" w:cs="Times New Roman"/>
          <w:sz w:val="19"/>
          <w:szCs w:val="24"/>
        </w:rPr>
        <w:t xml:space="preserve">kosztów na realizację zadania </w:t>
      </w:r>
    </w:p>
    <w:p w:rsidR="00656380" w:rsidRPr="00A3743C" w:rsidRDefault="00656380" w:rsidP="0065638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35" w:lineRule="exact"/>
        <w:ind w:left="364" w:hanging="283"/>
        <w:rPr>
          <w:rFonts w:ascii="Times New Roman" w:hAnsi="Times New Roman" w:cs="Times New Roman"/>
          <w:sz w:val="19"/>
          <w:szCs w:val="24"/>
        </w:rPr>
      </w:pPr>
      <w:r w:rsidRPr="00A3743C">
        <w:rPr>
          <w:rFonts w:ascii="Times New Roman" w:eastAsia="Times New Roman" w:hAnsi="Times New Roman" w:cs="Times New Roman"/>
          <w:sz w:val="19"/>
          <w:szCs w:val="24"/>
        </w:rPr>
        <w:t xml:space="preserve">Potwierdzenie uiszczenia udziału własnego w realizacji zadania </w:t>
      </w:r>
    </w:p>
    <w:p w:rsidR="00656380" w:rsidRPr="00A3743C" w:rsidRDefault="00656380" w:rsidP="0065638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50" w:lineRule="exact"/>
        <w:ind w:left="359" w:hanging="268"/>
        <w:rPr>
          <w:rFonts w:ascii="Times New Roman" w:hAnsi="Times New Roman" w:cs="Times New Roman"/>
          <w:sz w:val="19"/>
          <w:szCs w:val="24"/>
        </w:rPr>
      </w:pPr>
      <w:r w:rsidRPr="00A3743C">
        <w:rPr>
          <w:rFonts w:ascii="Times New Roman" w:eastAsia="Times New Roman" w:hAnsi="Times New Roman" w:cs="Times New Roman"/>
          <w:sz w:val="19"/>
          <w:szCs w:val="24"/>
        </w:rPr>
        <w:t>Lista niepełnosprawnych uczestników zadania zamieszkałych n</w:t>
      </w:r>
      <w:r w:rsidR="00517E32">
        <w:rPr>
          <w:rFonts w:ascii="Times New Roman" w:eastAsia="Times New Roman" w:hAnsi="Times New Roman" w:cs="Times New Roman"/>
          <w:sz w:val="19"/>
          <w:szCs w:val="24"/>
        </w:rPr>
        <w:t>a terenie powiatu tarnowskiego</w:t>
      </w:r>
      <w:r w:rsidRPr="00A3743C">
        <w:rPr>
          <w:rFonts w:ascii="Times New Roman" w:eastAsia="Times New Roman" w:hAnsi="Times New Roman" w:cs="Times New Roman"/>
          <w:sz w:val="19"/>
          <w:szCs w:val="24"/>
        </w:rPr>
        <w:t xml:space="preserve"> </w:t>
      </w:r>
    </w:p>
    <w:p w:rsidR="00656380" w:rsidRPr="00A3743C" w:rsidRDefault="00656380" w:rsidP="0065638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93" w:lineRule="exact"/>
        <w:ind w:left="383" w:hanging="307"/>
        <w:rPr>
          <w:rFonts w:ascii="Times New Roman" w:hAnsi="Times New Roman" w:cs="Times New Roman"/>
          <w:sz w:val="17"/>
          <w:szCs w:val="24"/>
        </w:rPr>
      </w:pPr>
      <w:r w:rsidRPr="00A3743C">
        <w:rPr>
          <w:rFonts w:ascii="Times New Roman" w:eastAsia="Times New Roman" w:hAnsi="Times New Roman" w:cs="Times New Roman"/>
          <w:sz w:val="17"/>
          <w:szCs w:val="24"/>
        </w:rPr>
        <w:t xml:space="preserve">················································································· </w:t>
      </w:r>
      <w:bookmarkStart w:id="0" w:name="_GoBack"/>
      <w:bookmarkEnd w:id="0"/>
    </w:p>
    <w:p w:rsidR="00656380" w:rsidRPr="00A3743C" w:rsidRDefault="00656380" w:rsidP="0065638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50" w:lineRule="exact"/>
        <w:ind w:left="383" w:hanging="302"/>
        <w:rPr>
          <w:rFonts w:ascii="Times New Roman" w:hAnsi="Times New Roman" w:cs="Times New Roman"/>
          <w:sz w:val="17"/>
          <w:szCs w:val="24"/>
        </w:rPr>
      </w:pPr>
      <w:r w:rsidRPr="00A3743C">
        <w:rPr>
          <w:rFonts w:ascii="Times New Roman" w:eastAsia="Times New Roman" w:hAnsi="Times New Roman" w:cs="Times New Roman"/>
          <w:sz w:val="17"/>
          <w:szCs w:val="24"/>
        </w:rPr>
        <w:t xml:space="preserve">················································································· </w:t>
      </w:r>
    </w:p>
    <w:sectPr w:rsidR="00656380" w:rsidRPr="00A3743C" w:rsidSect="00024FA0">
      <w:footerReference w:type="default" r:id="rId9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88E" w:rsidRDefault="0027588E" w:rsidP="002E78E5">
      <w:pPr>
        <w:spacing w:after="0" w:line="240" w:lineRule="auto"/>
      </w:pPr>
      <w:r>
        <w:separator/>
      </w:r>
    </w:p>
  </w:endnote>
  <w:endnote w:type="continuationSeparator" w:id="0">
    <w:p w:rsidR="0027588E" w:rsidRDefault="0027588E" w:rsidP="002E7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18"/>
        <w:szCs w:val="18"/>
      </w:rPr>
      <w:id w:val="418610213"/>
      <w:docPartObj>
        <w:docPartGallery w:val="Page Numbers (Bottom of Page)"/>
        <w:docPartUnique/>
      </w:docPartObj>
    </w:sdtPr>
    <w:sdtContent>
      <w:p w:rsidR="00F0149A" w:rsidRPr="00F0149A" w:rsidRDefault="00F0149A" w:rsidP="00F0149A">
        <w:pPr>
          <w:pStyle w:val="Nagwek"/>
          <w:rPr>
            <w:i/>
            <w:sz w:val="18"/>
            <w:szCs w:val="18"/>
          </w:rPr>
        </w:pPr>
      </w:p>
      <w:p w:rsidR="00F0149A" w:rsidRPr="00F0149A" w:rsidRDefault="00F0149A" w:rsidP="00F0149A">
        <w:pPr>
          <w:rPr>
            <w:i/>
            <w:sz w:val="18"/>
            <w:szCs w:val="18"/>
          </w:rPr>
        </w:pPr>
      </w:p>
      <w:p w:rsidR="00F0149A" w:rsidRPr="00F0149A" w:rsidRDefault="00F0149A" w:rsidP="00F0149A">
        <w:pPr>
          <w:pStyle w:val="Stopka"/>
          <w:rPr>
            <w:i/>
            <w:sz w:val="18"/>
            <w:szCs w:val="18"/>
          </w:rPr>
        </w:pPr>
      </w:p>
      <w:p w:rsidR="00F0149A" w:rsidRPr="00F0149A" w:rsidRDefault="00F0149A" w:rsidP="00F0149A">
        <w:pPr>
          <w:rPr>
            <w:i/>
            <w:sz w:val="18"/>
            <w:szCs w:val="18"/>
          </w:rPr>
        </w:pPr>
      </w:p>
      <w:p w:rsidR="00F0149A" w:rsidRPr="00DB7A1E" w:rsidRDefault="00F0149A" w:rsidP="00DB7A1E">
        <w:pPr>
          <w:pStyle w:val="Stopka"/>
          <w:jc w:val="both"/>
          <w:rPr>
            <w:rFonts w:ascii="Times New Roman" w:hAnsi="Times New Roman" w:cs="Times New Roman"/>
            <w:i/>
            <w:sz w:val="18"/>
            <w:szCs w:val="18"/>
          </w:rPr>
        </w:pPr>
        <w:r w:rsidRPr="00F0149A">
          <w:rPr>
            <w:rFonts w:ascii="Times New Roman" w:hAnsi="Times New Roman" w:cs="Times New Roman"/>
            <w:i/>
            <w:sz w:val="18"/>
            <w:szCs w:val="18"/>
          </w:rPr>
          <w:t>Załącznik nr 2 do Zasad dofinansowania organizacji sportu, kultury, rekreacji i turystyki ze środków Państwowego Funduszu Rehabilitacji Osób Niepełnosprawnych</w:t>
        </w:r>
        <w:r w:rsidR="00DB7A1E">
          <w:rPr>
            <w:rFonts w:ascii="Times New Roman" w:hAnsi="Times New Roman" w:cs="Times New Roman"/>
            <w:i/>
            <w:sz w:val="18"/>
            <w:szCs w:val="18"/>
          </w:rPr>
          <w:t xml:space="preserve"> </w:t>
        </w:r>
        <w:r w:rsidR="00DB7A1E">
          <w:rPr>
            <w:rFonts w:ascii="Times New Roman" w:hAnsi="Times New Roman" w:cs="Times New Roman"/>
            <w:i/>
            <w:sz w:val="18"/>
            <w:szCs w:val="18"/>
          </w:rPr>
          <w:tab/>
        </w:r>
        <w:r w:rsidR="00DB7A1E">
          <w:rPr>
            <w:rFonts w:ascii="Times New Roman" w:hAnsi="Times New Roman" w:cs="Times New Roman"/>
            <w:i/>
            <w:sz w:val="18"/>
            <w:szCs w:val="18"/>
          </w:rPr>
          <w:tab/>
        </w:r>
        <w:r w:rsidRPr="00F0149A">
          <w:rPr>
            <w:rFonts w:ascii="Times New Roman" w:hAnsi="Times New Roman" w:cs="Times New Roman"/>
            <w:sz w:val="18"/>
            <w:szCs w:val="18"/>
          </w:rPr>
          <w:t>Str.</w:t>
        </w:r>
        <w:r w:rsidRPr="00F0149A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F0149A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F0149A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DB7A1E">
          <w:rPr>
            <w:rFonts w:ascii="Times New Roman" w:hAnsi="Times New Roman" w:cs="Times New Roman"/>
            <w:noProof/>
            <w:sz w:val="18"/>
            <w:szCs w:val="18"/>
          </w:rPr>
          <w:t>4</w:t>
        </w:r>
        <w:r w:rsidRPr="00F0149A">
          <w:rPr>
            <w:rFonts w:ascii="Times New Roman" w:hAnsi="Times New Roman" w:cs="Times New Roman"/>
            <w:sz w:val="18"/>
            <w:szCs w:val="18"/>
          </w:rPr>
          <w:fldChar w:fldCharType="end"/>
        </w:r>
        <w:r w:rsidRPr="00F0149A">
          <w:rPr>
            <w:rFonts w:ascii="Times New Roman" w:hAnsi="Times New Roman" w:cs="Times New Roman"/>
            <w:sz w:val="18"/>
            <w:szCs w:val="18"/>
          </w:rPr>
          <w:t>/4</w:t>
        </w:r>
      </w:p>
    </w:sdtContent>
  </w:sdt>
  <w:p w:rsidR="002E78E5" w:rsidRPr="00F0149A" w:rsidRDefault="002E78E5" w:rsidP="00CC689B">
    <w:pPr>
      <w:pStyle w:val="Stopka"/>
      <w:jc w:val="both"/>
      <w:rPr>
        <w:rFonts w:ascii="Times New Roman" w:hAnsi="Times New Roman" w:cs="Times New Roman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88E" w:rsidRDefault="0027588E" w:rsidP="002E78E5">
      <w:pPr>
        <w:spacing w:after="0" w:line="240" w:lineRule="auto"/>
      </w:pPr>
      <w:r>
        <w:separator/>
      </w:r>
    </w:p>
  </w:footnote>
  <w:footnote w:type="continuationSeparator" w:id="0">
    <w:p w:rsidR="0027588E" w:rsidRDefault="0027588E" w:rsidP="002E78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/>
      </w:rPr>
    </w:lvl>
  </w:abstractNum>
  <w:abstractNum w:abstractNumId="1" w15:restartNumberingAfterBreak="0">
    <w:nsid w:val="0000000A"/>
    <w:multiLevelType w:val="singleLevel"/>
    <w:tmpl w:val="0000000A"/>
    <w:lvl w:ilvl="0">
      <w:start w:val="5"/>
      <w:numFmt w:val="decimal"/>
      <w:lvlText w:val="%1."/>
      <w:legacy w:legacy="1" w:legacySpace="0" w:legacyIndent="0"/>
      <w:lvlJc w:val="left"/>
      <w:rPr>
        <w:rFonts w:ascii="Times New Roman" w:hAnsi="Times New Roman"/>
      </w:rPr>
    </w:lvl>
  </w:abstractNum>
  <w:abstractNum w:abstractNumId="2" w15:restartNumberingAfterBreak="0">
    <w:nsid w:val="0000000C"/>
    <w:multiLevelType w:val="singleLevel"/>
    <w:tmpl w:val="0000000C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/>
      </w:rPr>
    </w:lvl>
  </w:abstractNum>
  <w:abstractNum w:abstractNumId="3" w15:restartNumberingAfterBreak="0">
    <w:nsid w:val="0000000D"/>
    <w:multiLevelType w:val="singleLevel"/>
    <w:tmpl w:val="0000000D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/>
      </w:rPr>
    </w:lvl>
  </w:abstractNum>
  <w:abstractNum w:abstractNumId="4" w15:restartNumberingAfterBreak="0">
    <w:nsid w:val="22BD66B2"/>
    <w:multiLevelType w:val="hybridMultilevel"/>
    <w:tmpl w:val="F5A2E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F271E"/>
    <w:multiLevelType w:val="hybridMultilevel"/>
    <w:tmpl w:val="B36CC9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F7450F"/>
    <w:multiLevelType w:val="hybridMultilevel"/>
    <w:tmpl w:val="0BAC0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097"/>
    <w:rsid w:val="00024FA0"/>
    <w:rsid w:val="000A04FF"/>
    <w:rsid w:val="001961DA"/>
    <w:rsid w:val="00240325"/>
    <w:rsid w:val="00252053"/>
    <w:rsid w:val="0027588E"/>
    <w:rsid w:val="002A1272"/>
    <w:rsid w:val="002E78E5"/>
    <w:rsid w:val="00342A31"/>
    <w:rsid w:val="003D25B6"/>
    <w:rsid w:val="003D5097"/>
    <w:rsid w:val="0043280E"/>
    <w:rsid w:val="004603CC"/>
    <w:rsid w:val="00517E32"/>
    <w:rsid w:val="00656380"/>
    <w:rsid w:val="006E11B9"/>
    <w:rsid w:val="006E7495"/>
    <w:rsid w:val="006F16E4"/>
    <w:rsid w:val="00730F8F"/>
    <w:rsid w:val="007B29C7"/>
    <w:rsid w:val="007F107C"/>
    <w:rsid w:val="00976C69"/>
    <w:rsid w:val="00A3743C"/>
    <w:rsid w:val="00CC689B"/>
    <w:rsid w:val="00DB7A1E"/>
    <w:rsid w:val="00E51FE6"/>
    <w:rsid w:val="00EA584A"/>
    <w:rsid w:val="00F0149A"/>
    <w:rsid w:val="00F05339"/>
    <w:rsid w:val="00F91CE3"/>
    <w:rsid w:val="00FC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BC79EB-0258-41A0-ADCB-0687132D0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76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E749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E7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78E5"/>
  </w:style>
  <w:style w:type="paragraph" w:styleId="Stopka">
    <w:name w:val="footer"/>
    <w:basedOn w:val="Normalny"/>
    <w:link w:val="StopkaZnak"/>
    <w:uiPriority w:val="99"/>
    <w:unhideWhenUsed/>
    <w:rsid w:val="002E7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78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C5C29-F71B-4339-A730-168CDC2BD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443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2019-10-04T06:24:00Z</dcterms:created>
  <dcterms:modified xsi:type="dcterms:W3CDTF">2019-10-04T07:26:00Z</dcterms:modified>
</cp:coreProperties>
</file>